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.200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руководствуясь Уставом муниципального образования городской округ Евпатория Республики Крым, </w:t>
      </w:r>
      <w:r w:rsidR="008022AC">
        <w:rPr>
          <w:sz w:val="28"/>
          <w:szCs w:val="28"/>
        </w:rPr>
        <w:t xml:space="preserve">решением </w:t>
      </w:r>
      <w:r w:rsidR="008022AC" w:rsidRPr="008022AC">
        <w:rPr>
          <w:sz w:val="28"/>
          <w:szCs w:val="28"/>
        </w:rPr>
        <w:t>Евпаторийского городского совета Республики Крым от 12.12.2025 № 3-21/2 «О бюджете муниципального образования городской округ Евпатория Республики Крым на 2026 год и на плановый период 2027 и 2028</w:t>
      </w:r>
      <w:r w:rsidR="008022AC">
        <w:rPr>
          <w:sz w:val="28"/>
          <w:szCs w:val="28"/>
        </w:rPr>
        <w:t xml:space="preserve"> годов», с изменениями, </w:t>
      </w:r>
      <w:r w:rsidRPr="007C55CF">
        <w:rPr>
          <w:sz w:val="28"/>
          <w:szCs w:val="28"/>
        </w:rPr>
        <w:t>постановлениями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</w:t>
      </w:r>
      <w:r w:rsidR="008022AC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города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городского 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 xml:space="preserve">с изменениями,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с изменениями,</w:t>
      </w:r>
      <w:r w:rsid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от 30.07.2025 № 2244-п «Об утверждении перечня муниципальных программ городского округа Евпатория Республики Крым»</w:t>
      </w:r>
      <w:r w:rsidR="007C55CF">
        <w:rPr>
          <w:sz w:val="28"/>
          <w:szCs w:val="28"/>
        </w:rPr>
        <w:t xml:space="preserve">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="007C55CF">
        <w:rPr>
          <w:sz w:val="28"/>
          <w:szCs w:val="28"/>
        </w:rPr>
        <w:t>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Pr="007C55CF">
        <w:rPr>
          <w:sz w:val="28"/>
          <w:szCs w:val="28"/>
        </w:rPr>
        <w:t>Евпатории</w:t>
      </w:r>
      <w:r w:rsidR="00A96813">
        <w:rPr>
          <w:sz w:val="28"/>
          <w:szCs w:val="28"/>
        </w:rPr>
        <w:t xml:space="preserve"> 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BE663D" w:rsidP="00C35856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58144,236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BE663D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9496,919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BE663D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49986,283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BE663D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8119,127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  <w:bookmarkStart w:id="0" w:name="_GoBack"/>
            <w:bookmarkEnd w:id="0"/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BE663D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9496,919</w:t>
            </w:r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</w:t>
      </w:r>
      <w:r w:rsidR="00C35856">
        <w:rPr>
          <w:sz w:val="28"/>
          <w:szCs w:val="28"/>
        </w:rPr>
        <w:t xml:space="preserve"> </w:t>
      </w:r>
      <w:proofErr w:type="spellStart"/>
      <w:r w:rsidR="00C35856">
        <w:rPr>
          <w:sz w:val="28"/>
          <w:szCs w:val="28"/>
        </w:rPr>
        <w:t>Грона</w:t>
      </w:r>
      <w:proofErr w:type="spellEnd"/>
      <w:r w:rsidR="00C35856">
        <w:rPr>
          <w:sz w:val="28"/>
          <w:szCs w:val="28"/>
        </w:rPr>
        <w:t xml:space="preserve"> В.А</w:t>
      </w:r>
      <w:r w:rsidRPr="007C55CF">
        <w:rPr>
          <w:sz w:val="28"/>
          <w:szCs w:val="28"/>
        </w:rPr>
        <w:t>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106AC6" w:rsidRDefault="00106AC6" w:rsidP="00B97425">
      <w:pPr>
        <w:pStyle w:val="a6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 г</w:t>
      </w:r>
      <w:r w:rsidR="00B9742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B97425" w:rsidRPr="00321CA1">
        <w:rPr>
          <w:color w:val="000000"/>
          <w:sz w:val="28"/>
          <w:szCs w:val="28"/>
        </w:rPr>
        <w:t xml:space="preserve"> </w:t>
      </w:r>
    </w:p>
    <w:p w:rsidR="00106AC6" w:rsidRDefault="00106AC6" w:rsidP="00B97425">
      <w:pPr>
        <w:pStyle w:val="a6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B97425" w:rsidRPr="00321CA1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r w:rsidR="00B97425" w:rsidRPr="00321CA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</w:t>
      </w:r>
      <w:r w:rsidR="00B97425" w:rsidRPr="00321CA1">
        <w:rPr>
          <w:color w:val="000000"/>
          <w:sz w:val="28"/>
          <w:szCs w:val="28"/>
        </w:rPr>
        <w:t xml:space="preserve">Евпатории 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r w:rsidR="00106AC6">
        <w:rPr>
          <w:color w:val="000000"/>
          <w:sz w:val="28"/>
          <w:szCs w:val="28"/>
        </w:rPr>
        <w:tab/>
      </w:r>
      <w:r w:rsidR="00106AC6">
        <w:rPr>
          <w:color w:val="000000"/>
          <w:sz w:val="28"/>
          <w:szCs w:val="28"/>
        </w:rPr>
        <w:tab/>
      </w:r>
      <w:proofErr w:type="spellStart"/>
      <w:r w:rsidR="00477922">
        <w:rPr>
          <w:color w:val="000000"/>
          <w:sz w:val="28"/>
          <w:szCs w:val="28"/>
        </w:rPr>
        <w:t>А.</w:t>
      </w:r>
      <w:r w:rsidR="00106AC6">
        <w:rPr>
          <w:color w:val="000000"/>
          <w:sz w:val="28"/>
          <w:szCs w:val="28"/>
        </w:rPr>
        <w:t>И</w:t>
      </w:r>
      <w:r w:rsidR="00477922">
        <w:rPr>
          <w:color w:val="000000"/>
          <w:sz w:val="28"/>
          <w:szCs w:val="28"/>
        </w:rPr>
        <w:t>.</w:t>
      </w:r>
      <w:r w:rsidR="00106AC6">
        <w:rPr>
          <w:color w:val="000000"/>
          <w:sz w:val="28"/>
          <w:szCs w:val="28"/>
        </w:rPr>
        <w:t>Новиков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C35856">
      <w:pPr>
        <w:pStyle w:val="a6"/>
        <w:spacing w:before="0" w:beforeAutospacing="0" w:after="0"/>
      </w:pPr>
      <w:r>
        <w:t>Н</w:t>
      </w:r>
      <w:r w:rsidRPr="003541DD">
        <w:t xml:space="preserve">ачальник управления </w:t>
      </w:r>
    </w:p>
    <w:p w:rsidR="00C35856" w:rsidRPr="003541DD" w:rsidRDefault="00C35856" w:rsidP="00C35856">
      <w:pPr>
        <w:pStyle w:val="a6"/>
        <w:spacing w:before="0" w:beforeAutospacing="0" w:after="0"/>
      </w:pPr>
      <w:r>
        <w:t>о</w:t>
      </w:r>
      <w:r w:rsidRPr="003541DD">
        <w:t>ргани</w:t>
      </w:r>
      <w:r>
        <w:t>з</w:t>
      </w:r>
      <w:r w:rsidRPr="003541DD">
        <w:t>ационной</w:t>
      </w:r>
      <w:r>
        <w:t xml:space="preserve"> </w:t>
      </w:r>
      <w:r w:rsidRPr="003541DD">
        <w:t>работы и делопроизводства</w:t>
      </w:r>
    </w:p>
    <w:p w:rsidR="00C35856" w:rsidRDefault="00C35856" w:rsidP="00C35856">
      <w:pPr>
        <w:pStyle w:val="a6"/>
        <w:spacing w:before="0" w:beforeAutospacing="0" w:after="0"/>
      </w:pPr>
      <w:r>
        <w:rPr>
          <w:sz w:val="20"/>
          <w:szCs w:val="20"/>
        </w:rPr>
        <w:t>(руководитель структурного подразделения)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О.А.Волковская</w:t>
      </w:r>
      <w:proofErr w:type="spellEnd"/>
      <w:r>
        <w:t xml:space="preserve"> «___</w:t>
      </w:r>
      <w:proofErr w:type="gramStart"/>
      <w:r>
        <w:t>_»_</w:t>
      </w:r>
      <w:proofErr w:type="gramEnd"/>
      <w:r>
        <w:t>_________________20___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20"/>
          <w:szCs w:val="20"/>
        </w:rPr>
        <w:t xml:space="preserve">(ФИО) 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Исполнитель: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Директор муниципального бюджетного </w:t>
      </w:r>
    </w:p>
    <w:p w:rsidR="00C35856" w:rsidRPr="00270091" w:rsidRDefault="00C35856" w:rsidP="00C35856">
      <w:pPr>
        <w:pStyle w:val="a6"/>
        <w:spacing w:before="0" w:beforeAutospacing="0" w:after="0"/>
        <w:rPr>
          <w:u w:val="single"/>
        </w:rPr>
      </w:pPr>
      <w:r>
        <w:t xml:space="preserve">учреждения «Архив города </w:t>
      </w:r>
      <w:proofErr w:type="gramStart"/>
      <w:r>
        <w:t>Евпатории»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 w:rsidRPr="00270091">
        <w:rPr>
          <w:u w:val="single"/>
        </w:rPr>
        <w:t>Е.В.Кулеш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(</w:t>
      </w:r>
      <w:r>
        <w:rPr>
          <w:sz w:val="20"/>
          <w:szCs w:val="20"/>
        </w:rPr>
        <w:t xml:space="preserve">наименование </w:t>
      </w:r>
      <w:proofErr w:type="gramStart"/>
      <w:r>
        <w:rPr>
          <w:sz w:val="20"/>
          <w:szCs w:val="20"/>
        </w:rPr>
        <w:t>должности)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Раб. тел.+7978 0087466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СОГЛАСОВАНО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Руководитель аппарата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В.А.Грона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 xml:space="preserve">«____» 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Заместитель главы администрации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С.М.Колганов</w:t>
      </w:r>
      <w:proofErr w:type="spellEnd"/>
    </w:p>
    <w:p w:rsidR="00C35856" w:rsidRPr="00E67A48" w:rsidRDefault="00C35856" w:rsidP="00C35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2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C35856" w:rsidRDefault="00C35856" w:rsidP="00C35856">
      <w:pPr>
        <w:pStyle w:val="a6"/>
        <w:spacing w:before="0" w:beforeAutospacing="0" w:after="0"/>
      </w:pPr>
      <w:r>
        <w:t>Начальник управления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 xml:space="preserve">юридического обеспечения   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spellStart"/>
      <w:r>
        <w:t>А.П.Доморников</w:t>
      </w:r>
      <w:proofErr w:type="spellEnd"/>
      <w:r>
        <w:t xml:space="preserve"> 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отдела правового обеспечения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деятельности управления юридического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обеспечения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М.И. </w:t>
      </w:r>
      <w:proofErr w:type="spellStart"/>
      <w:r>
        <w:t>Стогний</w:t>
      </w:r>
      <w:proofErr w:type="spellEnd"/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департамента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финансов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С.А.Стельмащук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 xml:space="preserve">Начальник управления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экономического развития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Т.С.Юмина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Начальник общего отдела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(службы делопроизводства) </w:t>
      </w:r>
    </w:p>
    <w:p w:rsidR="00C35856" w:rsidRDefault="00C35856" w:rsidP="00C35856">
      <w:pPr>
        <w:pStyle w:val="a6"/>
        <w:spacing w:before="0" w:beforeAutospacing="0" w:after="0"/>
      </w:pPr>
      <w:r>
        <w:t>«__</w:t>
      </w:r>
      <w:proofErr w:type="gramStart"/>
      <w:r>
        <w:t>_»_</w:t>
      </w:r>
      <w:proofErr w:type="gramEnd"/>
      <w:r>
        <w:t xml:space="preserve">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Е.Н.Кумарева</w:t>
      </w:r>
      <w:proofErr w:type="spellEnd"/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ind w:left="7080" w:firstLine="708"/>
      </w:pPr>
      <w:r>
        <w:rPr>
          <w:sz w:val="20"/>
          <w:szCs w:val="20"/>
        </w:rPr>
        <w:t xml:space="preserve">       (ФИО)</w:t>
      </w:r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</w:pPr>
      <w:r>
        <w:rPr>
          <w:b/>
          <w:bCs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</w:t>
      </w:r>
    </w:p>
    <w:p w:rsidR="00C35856" w:rsidRPr="00716D6C" w:rsidRDefault="00C35856" w:rsidP="00C35856">
      <w:pPr>
        <w:pStyle w:val="a6"/>
        <w:spacing w:before="0" w:beforeAutospacing="0" w:after="0"/>
      </w:pPr>
    </w:p>
    <w:p w:rsidR="00C35856" w:rsidRPr="003541DD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5856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06AC6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32F96"/>
    <w:rsid w:val="00257D43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436E1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22AC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D43A9"/>
    <w:rsid w:val="008F2360"/>
    <w:rsid w:val="00907B86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96813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BE663D"/>
    <w:rsid w:val="00C01D2F"/>
    <w:rsid w:val="00C21058"/>
    <w:rsid w:val="00C35856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3</cp:revision>
  <cp:lastPrinted>2026-05-19T08:43:00Z</cp:lastPrinted>
  <dcterms:created xsi:type="dcterms:W3CDTF">2026-06-05T13:26:00Z</dcterms:created>
  <dcterms:modified xsi:type="dcterms:W3CDTF">2026-06-05T13:28:00Z</dcterms:modified>
</cp:coreProperties>
</file>